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366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3"/>
      </w:tblGrid>
      <w:tr w:rsidR="00C86CEB" w14:paraId="29776FB6" w14:textId="77777777" w:rsidTr="00C86CEB">
        <w:trPr>
          <w:trHeight w:val="473"/>
        </w:trPr>
        <w:tc>
          <w:tcPr>
            <w:tcW w:w="7392" w:type="dxa"/>
          </w:tcPr>
          <w:p w14:paraId="621023D5" w14:textId="1C9E776B" w:rsidR="00C86CEB" w:rsidRDefault="00C86CEB" w:rsidP="00856C35">
            <w:r>
              <w:rPr>
                <w:noProof/>
              </w:rPr>
              <w:drawing>
                <wp:inline distT="0" distB="0" distL="0" distR="0" wp14:anchorId="7107E687" wp14:editId="016A0731">
                  <wp:extent cx="641892" cy="4286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63096" cy="442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14:paraId="6605544F" w14:textId="1EB8F924" w:rsidR="00467865" w:rsidRPr="00275BB5" w:rsidRDefault="00856C35" w:rsidP="00856C35">
      <w:pPr>
        <w:pStyle w:val="Heading1"/>
      </w:pPr>
      <w:r>
        <w:t xml:space="preserve">Employment </w:t>
      </w:r>
      <w:r w:rsidR="00C86CEB">
        <w:t xml:space="preserve">Application                </w:t>
      </w:r>
      <w:r w:rsidR="00C86CEB" w:rsidRPr="00C86CEB">
        <w:rPr>
          <w:sz w:val="36"/>
          <w:szCs w:val="36"/>
        </w:rPr>
        <w:t>SMJ Behavioral Health Consultant</w:t>
      </w:r>
    </w:p>
    <w:p w14:paraId="75804791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6638A531" w14:textId="77777777" w:rsidTr="00176E67">
        <w:trPr>
          <w:trHeight w:val="432"/>
        </w:trPr>
        <w:tc>
          <w:tcPr>
            <w:tcW w:w="1081" w:type="dxa"/>
            <w:vAlign w:val="bottom"/>
          </w:tcPr>
          <w:p w14:paraId="554682F4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0D1ABF75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  <w:vAlign w:val="bottom"/>
          </w:tcPr>
          <w:p w14:paraId="562FA5CC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bottom"/>
          </w:tcPr>
          <w:p w14:paraId="7CF86915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  <w:vAlign w:val="bottom"/>
          </w:tcPr>
          <w:p w14:paraId="60E452FF" w14:textId="77777777" w:rsidR="00A82BA3" w:rsidRPr="005114CE" w:rsidRDefault="00A82BA3" w:rsidP="00490804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vAlign w:val="bottom"/>
          </w:tcPr>
          <w:p w14:paraId="3250F0F5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6F0F3A47" w14:textId="77777777" w:rsidTr="00856C35">
        <w:tc>
          <w:tcPr>
            <w:tcW w:w="1081" w:type="dxa"/>
            <w:vAlign w:val="bottom"/>
          </w:tcPr>
          <w:p w14:paraId="26263FDD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  <w:vAlign w:val="bottom"/>
          </w:tcPr>
          <w:p w14:paraId="246CCCD1" w14:textId="77777777" w:rsidR="00856C35" w:rsidRPr="00490804" w:rsidRDefault="00856C35" w:rsidP="00490804">
            <w:pPr>
              <w:pStyle w:val="Heading3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  <w:vAlign w:val="bottom"/>
          </w:tcPr>
          <w:p w14:paraId="7CFA24FF" w14:textId="77777777" w:rsidR="00856C35" w:rsidRPr="00490804" w:rsidRDefault="00856C35" w:rsidP="00490804">
            <w:pPr>
              <w:pStyle w:val="Heading3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  <w:vAlign w:val="bottom"/>
          </w:tcPr>
          <w:p w14:paraId="236A37E2" w14:textId="77777777" w:rsidR="00856C35" w:rsidRPr="00490804" w:rsidRDefault="00856C35" w:rsidP="00490804">
            <w:pPr>
              <w:pStyle w:val="Heading3"/>
            </w:pPr>
            <w:r w:rsidRPr="00490804">
              <w:t>M.I.</w:t>
            </w:r>
          </w:p>
        </w:tc>
        <w:tc>
          <w:tcPr>
            <w:tcW w:w="681" w:type="dxa"/>
            <w:vAlign w:val="bottom"/>
          </w:tcPr>
          <w:p w14:paraId="3CEEACA6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  <w:vAlign w:val="bottom"/>
          </w:tcPr>
          <w:p w14:paraId="2B622416" w14:textId="77777777" w:rsidR="00856C35" w:rsidRPr="009C220D" w:rsidRDefault="00856C35" w:rsidP="00856C35"/>
        </w:tc>
      </w:tr>
    </w:tbl>
    <w:p w14:paraId="363BB147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7199"/>
        <w:gridCol w:w="1800"/>
      </w:tblGrid>
      <w:tr w:rsidR="00A82BA3" w:rsidRPr="005114CE" w14:paraId="73187CA2" w14:textId="77777777" w:rsidTr="00871876">
        <w:trPr>
          <w:trHeight w:val="288"/>
        </w:trPr>
        <w:tc>
          <w:tcPr>
            <w:tcW w:w="1081" w:type="dxa"/>
            <w:vAlign w:val="bottom"/>
          </w:tcPr>
          <w:p w14:paraId="2B0CB175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  <w:vAlign w:val="bottom"/>
          </w:tcPr>
          <w:p w14:paraId="2100A5FB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30EC44CF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01383E94" w14:textId="77777777" w:rsidTr="00871876">
        <w:tc>
          <w:tcPr>
            <w:tcW w:w="1081" w:type="dxa"/>
            <w:vAlign w:val="bottom"/>
          </w:tcPr>
          <w:p w14:paraId="0D723EFA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  <w:vAlign w:val="bottom"/>
          </w:tcPr>
          <w:p w14:paraId="72E6B47D" w14:textId="77777777" w:rsidR="00856C35" w:rsidRPr="00490804" w:rsidRDefault="00856C35" w:rsidP="00490804">
            <w:pPr>
              <w:pStyle w:val="Heading3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17A71E0B" w14:textId="77777777" w:rsidR="00856C35" w:rsidRPr="00490804" w:rsidRDefault="00856C35" w:rsidP="00490804">
            <w:pPr>
              <w:pStyle w:val="Heading3"/>
            </w:pPr>
            <w:r w:rsidRPr="00490804">
              <w:t>Apartment/Unit #</w:t>
            </w:r>
          </w:p>
        </w:tc>
      </w:tr>
    </w:tbl>
    <w:p w14:paraId="65C5582E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5805"/>
        <w:gridCol w:w="1394"/>
        <w:gridCol w:w="1800"/>
      </w:tblGrid>
      <w:tr w:rsidR="00C76039" w:rsidRPr="005114CE" w14:paraId="1763784F" w14:textId="77777777" w:rsidTr="00856C35">
        <w:trPr>
          <w:trHeight w:val="288"/>
        </w:trPr>
        <w:tc>
          <w:tcPr>
            <w:tcW w:w="1081" w:type="dxa"/>
            <w:vAlign w:val="bottom"/>
          </w:tcPr>
          <w:p w14:paraId="5ED4C130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  <w:vAlign w:val="bottom"/>
          </w:tcPr>
          <w:p w14:paraId="230449FF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  <w:vAlign w:val="bottom"/>
          </w:tcPr>
          <w:p w14:paraId="76978344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2D93BA6B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2B053502" w14:textId="77777777" w:rsidTr="00856C35">
        <w:trPr>
          <w:trHeight w:val="288"/>
        </w:trPr>
        <w:tc>
          <w:tcPr>
            <w:tcW w:w="1081" w:type="dxa"/>
            <w:vAlign w:val="bottom"/>
          </w:tcPr>
          <w:p w14:paraId="5E0B3594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  <w:vAlign w:val="bottom"/>
          </w:tcPr>
          <w:p w14:paraId="6F136886" w14:textId="77777777" w:rsidR="00856C35" w:rsidRPr="00490804" w:rsidRDefault="00856C35" w:rsidP="00490804">
            <w:pPr>
              <w:pStyle w:val="Heading3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vAlign w:val="bottom"/>
          </w:tcPr>
          <w:p w14:paraId="569DBCE3" w14:textId="77777777" w:rsidR="00856C35" w:rsidRPr="00490804" w:rsidRDefault="00856C35" w:rsidP="00490804">
            <w:pPr>
              <w:pStyle w:val="Heading3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7C6432FE" w14:textId="77777777" w:rsidR="00856C35" w:rsidRPr="00490804" w:rsidRDefault="00856C35" w:rsidP="00490804">
            <w:pPr>
              <w:pStyle w:val="Heading3"/>
            </w:pPr>
            <w:r w:rsidRPr="00490804">
              <w:t>ZIP Code</w:t>
            </w:r>
          </w:p>
        </w:tc>
      </w:tr>
    </w:tbl>
    <w:p w14:paraId="01CF5596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3690"/>
        <w:gridCol w:w="720"/>
        <w:gridCol w:w="4590"/>
      </w:tblGrid>
      <w:tr w:rsidR="00841645" w:rsidRPr="005114CE" w14:paraId="60C523FD" w14:textId="77777777" w:rsidTr="00871876">
        <w:trPr>
          <w:trHeight w:val="288"/>
        </w:trPr>
        <w:tc>
          <w:tcPr>
            <w:tcW w:w="1080" w:type="dxa"/>
            <w:vAlign w:val="bottom"/>
          </w:tcPr>
          <w:p w14:paraId="0A131664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  <w:vAlign w:val="bottom"/>
          </w:tcPr>
          <w:p w14:paraId="194EA4F8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  <w:vAlign w:val="bottom"/>
          </w:tcPr>
          <w:p w14:paraId="791B6FC2" w14:textId="77777777" w:rsidR="00841645" w:rsidRPr="005114CE" w:rsidRDefault="00C92A3C" w:rsidP="00490804">
            <w:pPr>
              <w:pStyle w:val="Heading4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vAlign w:val="bottom"/>
          </w:tcPr>
          <w:p w14:paraId="2C9B66D7" w14:textId="77777777" w:rsidR="00841645" w:rsidRPr="009C220D" w:rsidRDefault="00841645" w:rsidP="00440CD8">
            <w:pPr>
              <w:pStyle w:val="FieldText"/>
            </w:pPr>
          </w:p>
        </w:tc>
      </w:tr>
    </w:tbl>
    <w:p w14:paraId="0602919B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6"/>
        <w:gridCol w:w="1414"/>
        <w:gridCol w:w="1890"/>
        <w:gridCol w:w="1890"/>
        <w:gridCol w:w="1620"/>
        <w:gridCol w:w="1800"/>
      </w:tblGrid>
      <w:tr w:rsidR="00613129" w:rsidRPr="005114CE" w14:paraId="29B284B4" w14:textId="77777777" w:rsidTr="00BC07E3">
        <w:trPr>
          <w:trHeight w:val="288"/>
        </w:trPr>
        <w:tc>
          <w:tcPr>
            <w:tcW w:w="1466" w:type="dxa"/>
            <w:vAlign w:val="bottom"/>
          </w:tcPr>
          <w:p w14:paraId="2B98A1FB" w14:textId="77777777" w:rsidR="00613129" w:rsidRPr="005114CE" w:rsidRDefault="00613129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bottom"/>
          </w:tcPr>
          <w:p w14:paraId="198AD647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890" w:type="dxa"/>
            <w:vAlign w:val="bottom"/>
          </w:tcPr>
          <w:p w14:paraId="7E4B2F31" w14:textId="77777777" w:rsidR="00613129" w:rsidRPr="005114CE" w:rsidRDefault="00613129" w:rsidP="00490804">
            <w:pPr>
              <w:pStyle w:val="Heading4"/>
            </w:pPr>
            <w:r w:rsidRPr="005114CE">
              <w:t xml:space="preserve">Social Security </w:t>
            </w:r>
            <w:r w:rsidR="00B11811" w:rsidRPr="005114CE">
              <w:t>No.</w:t>
            </w:r>
            <w:r w:rsidRPr="005114CE">
              <w:t>: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bottom"/>
          </w:tcPr>
          <w:p w14:paraId="255E5CFE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620" w:type="dxa"/>
            <w:vAlign w:val="bottom"/>
          </w:tcPr>
          <w:p w14:paraId="30224F38" w14:textId="77777777" w:rsidR="00613129" w:rsidRPr="005114CE" w:rsidRDefault="00613129" w:rsidP="00490804">
            <w:pPr>
              <w:pStyle w:val="Heading4"/>
            </w:pPr>
            <w:r w:rsidRPr="005114CE">
              <w:t>Desired Salary: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2F45F41B" w14:textId="77777777" w:rsidR="00613129" w:rsidRPr="009C220D" w:rsidRDefault="00613129" w:rsidP="00856C35">
            <w:pPr>
              <w:pStyle w:val="FieldText"/>
            </w:pPr>
            <w:r w:rsidRPr="009C220D">
              <w:t>$</w:t>
            </w:r>
          </w:p>
        </w:tc>
      </w:tr>
    </w:tbl>
    <w:p w14:paraId="4099BF83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3"/>
        <w:gridCol w:w="8277"/>
      </w:tblGrid>
      <w:tr w:rsidR="00DE7FB7" w:rsidRPr="005114CE" w14:paraId="62C0F2DE" w14:textId="77777777" w:rsidTr="00BC07E3">
        <w:trPr>
          <w:trHeight w:val="288"/>
        </w:trPr>
        <w:tc>
          <w:tcPr>
            <w:tcW w:w="1803" w:type="dxa"/>
            <w:vAlign w:val="bottom"/>
          </w:tcPr>
          <w:p w14:paraId="6554E16D" w14:textId="77777777"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  <w:vAlign w:val="bottom"/>
          </w:tcPr>
          <w:p w14:paraId="0458EE77" w14:textId="77777777" w:rsidR="00DE7FB7" w:rsidRPr="009C220D" w:rsidRDefault="00DE7FB7" w:rsidP="00083002">
            <w:pPr>
              <w:pStyle w:val="FieldText"/>
            </w:pPr>
          </w:p>
        </w:tc>
      </w:tr>
    </w:tbl>
    <w:p w14:paraId="1F320BDD" w14:textId="77777777" w:rsidR="00856C35" w:rsidRDefault="00856C35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14:paraId="691CCCF9" w14:textId="77777777" w:rsidTr="00BC07E3">
        <w:tc>
          <w:tcPr>
            <w:tcW w:w="3692" w:type="dxa"/>
            <w:vAlign w:val="bottom"/>
          </w:tcPr>
          <w:p w14:paraId="5DFDCF43" w14:textId="77777777" w:rsidR="009C220D" w:rsidRPr="005114CE" w:rsidRDefault="009C220D" w:rsidP="00490804">
            <w:r w:rsidRPr="005114CE">
              <w:t xml:space="preserve">Are you a citizen of the </w:t>
            </w:r>
            <w:smartTag w:uri="urn:schemas-microsoft-com:office:smarttags" w:element="country-region">
              <w:smartTag w:uri="urn:schemas-microsoft-com:office:smarttags" w:element="place">
                <w:r w:rsidRPr="005114CE">
                  <w:t>United States</w:t>
                </w:r>
              </w:smartTag>
            </w:smartTag>
            <w:r w:rsidRPr="005114CE">
              <w:t>?</w:t>
            </w:r>
          </w:p>
        </w:tc>
        <w:tc>
          <w:tcPr>
            <w:tcW w:w="665" w:type="dxa"/>
            <w:vAlign w:val="bottom"/>
          </w:tcPr>
          <w:p w14:paraId="6D051D19" w14:textId="77777777"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14:paraId="783A272A" w14:textId="77777777" w:rsidR="009C220D" w:rsidRPr="005114CE" w:rsidRDefault="00724FA4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3"/>
            <w:r w:rsidR="009C220D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  <w:bookmarkEnd w:id="1"/>
          </w:p>
        </w:tc>
        <w:tc>
          <w:tcPr>
            <w:tcW w:w="509" w:type="dxa"/>
            <w:vAlign w:val="bottom"/>
          </w:tcPr>
          <w:p w14:paraId="69FD636D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38DC3F77" w14:textId="77777777" w:rsidR="009C220D" w:rsidRPr="00D6155E" w:rsidRDefault="00724FA4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9C220D" w:rsidRPr="00D6155E">
              <w:instrText xml:space="preserve"> FORMCHECKBOX </w:instrText>
            </w:r>
            <w:r w:rsidR="00B67448">
              <w:fldChar w:fldCharType="separate"/>
            </w:r>
            <w:r w:rsidRPr="00D6155E">
              <w:fldChar w:fldCharType="end"/>
            </w:r>
            <w:bookmarkEnd w:id="2"/>
          </w:p>
        </w:tc>
        <w:tc>
          <w:tcPr>
            <w:tcW w:w="4031" w:type="dxa"/>
            <w:vAlign w:val="bottom"/>
          </w:tcPr>
          <w:p w14:paraId="747B7D29" w14:textId="77777777" w:rsidR="009C220D" w:rsidRPr="005114CE" w:rsidRDefault="009C220D" w:rsidP="00490804">
            <w:pPr>
              <w:pStyle w:val="Heading4"/>
            </w:pPr>
            <w:r w:rsidRPr="005114CE">
              <w:t>If no, are you authorized to work in the U.S.?</w:t>
            </w:r>
          </w:p>
        </w:tc>
        <w:tc>
          <w:tcPr>
            <w:tcW w:w="517" w:type="dxa"/>
            <w:vAlign w:val="bottom"/>
          </w:tcPr>
          <w:p w14:paraId="407D924B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2C621F97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666" w:type="dxa"/>
            <w:vAlign w:val="bottom"/>
          </w:tcPr>
          <w:p w14:paraId="4B629D40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21377F56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</w:tr>
    </w:tbl>
    <w:p w14:paraId="10F05848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2"/>
        <w:gridCol w:w="665"/>
        <w:gridCol w:w="509"/>
        <w:gridCol w:w="1359"/>
        <w:gridCol w:w="3855"/>
      </w:tblGrid>
      <w:tr w:rsidR="009C220D" w:rsidRPr="005114CE" w14:paraId="1460CC9C" w14:textId="77777777" w:rsidTr="00BC07E3">
        <w:tc>
          <w:tcPr>
            <w:tcW w:w="3692" w:type="dxa"/>
            <w:vAlign w:val="bottom"/>
          </w:tcPr>
          <w:p w14:paraId="6F77843E" w14:textId="77777777" w:rsidR="009C220D" w:rsidRPr="005114CE" w:rsidRDefault="009C220D" w:rsidP="00490804">
            <w:r w:rsidRPr="005114CE">
              <w:t>Have you ever worked for this company?</w:t>
            </w:r>
          </w:p>
        </w:tc>
        <w:tc>
          <w:tcPr>
            <w:tcW w:w="665" w:type="dxa"/>
            <w:vAlign w:val="bottom"/>
          </w:tcPr>
          <w:p w14:paraId="5719204E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79F92BD2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  <w:vAlign w:val="bottom"/>
          </w:tcPr>
          <w:p w14:paraId="67130F2C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6139FCCC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1359" w:type="dxa"/>
            <w:vAlign w:val="bottom"/>
          </w:tcPr>
          <w:p w14:paraId="08A41AF2" w14:textId="77777777" w:rsidR="009C220D" w:rsidRPr="005114CE" w:rsidRDefault="009C220D" w:rsidP="00490804">
            <w:pPr>
              <w:pStyle w:val="Heading4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  <w:vAlign w:val="bottom"/>
          </w:tcPr>
          <w:p w14:paraId="1AAA5A8E" w14:textId="77777777" w:rsidR="009C220D" w:rsidRPr="009C220D" w:rsidRDefault="009C220D" w:rsidP="00617C65">
            <w:pPr>
              <w:pStyle w:val="FieldText"/>
            </w:pPr>
          </w:p>
        </w:tc>
      </w:tr>
    </w:tbl>
    <w:p w14:paraId="60963A09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2"/>
        <w:gridCol w:w="665"/>
        <w:gridCol w:w="509"/>
        <w:gridCol w:w="5214"/>
      </w:tblGrid>
      <w:tr w:rsidR="009C220D" w:rsidRPr="005114CE" w14:paraId="02D6BB9E" w14:textId="77777777" w:rsidTr="00BC07E3">
        <w:tc>
          <w:tcPr>
            <w:tcW w:w="3692" w:type="dxa"/>
            <w:vAlign w:val="bottom"/>
          </w:tcPr>
          <w:p w14:paraId="7E3D6267" w14:textId="77777777" w:rsidR="009C220D" w:rsidRPr="005114CE" w:rsidRDefault="009C220D" w:rsidP="00490804">
            <w:r w:rsidRPr="005114CE">
              <w:t>Have you ever been convicted of a felony?</w:t>
            </w:r>
          </w:p>
        </w:tc>
        <w:tc>
          <w:tcPr>
            <w:tcW w:w="665" w:type="dxa"/>
            <w:vAlign w:val="bottom"/>
          </w:tcPr>
          <w:p w14:paraId="13F50248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3965372F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  <w:vAlign w:val="bottom"/>
          </w:tcPr>
          <w:p w14:paraId="7B02D44C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369759BA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5214" w:type="dxa"/>
            <w:vAlign w:val="bottom"/>
          </w:tcPr>
          <w:p w14:paraId="675A009F" w14:textId="77777777" w:rsidR="009C220D" w:rsidRPr="005114CE" w:rsidRDefault="009C220D" w:rsidP="00682C69"/>
        </w:tc>
      </w:tr>
    </w:tbl>
    <w:p w14:paraId="02E84670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2"/>
        <w:gridCol w:w="8748"/>
      </w:tblGrid>
      <w:tr w:rsidR="000F2DF4" w:rsidRPr="005114CE" w14:paraId="1CA09BB8" w14:textId="77777777" w:rsidTr="00BC07E3">
        <w:trPr>
          <w:trHeight w:val="288"/>
        </w:trPr>
        <w:tc>
          <w:tcPr>
            <w:tcW w:w="1332" w:type="dxa"/>
            <w:vAlign w:val="bottom"/>
          </w:tcPr>
          <w:p w14:paraId="23E2E659" w14:textId="77777777" w:rsidR="000F2DF4" w:rsidRPr="005114CE" w:rsidRDefault="000F2DF4" w:rsidP="00490804">
            <w:r w:rsidRPr="005114CE"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  <w:vAlign w:val="bottom"/>
          </w:tcPr>
          <w:p w14:paraId="52AB9C86" w14:textId="77777777" w:rsidR="000F2DF4" w:rsidRPr="009C220D" w:rsidRDefault="000F2DF4" w:rsidP="00617C65">
            <w:pPr>
              <w:pStyle w:val="FieldText"/>
            </w:pPr>
          </w:p>
        </w:tc>
      </w:tr>
    </w:tbl>
    <w:p w14:paraId="5882AFEB" w14:textId="77777777" w:rsidR="00330050" w:rsidRDefault="00330050" w:rsidP="00330050">
      <w:pPr>
        <w:pStyle w:val="Heading2"/>
      </w:pPr>
      <w:r>
        <w:t>Education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2"/>
        <w:gridCol w:w="2782"/>
        <w:gridCol w:w="920"/>
        <w:gridCol w:w="5046"/>
      </w:tblGrid>
      <w:tr w:rsidR="000F2DF4" w:rsidRPr="00613129" w14:paraId="697331B4" w14:textId="77777777" w:rsidTr="00176E67">
        <w:trPr>
          <w:trHeight w:val="432"/>
        </w:trPr>
        <w:tc>
          <w:tcPr>
            <w:tcW w:w="1332" w:type="dxa"/>
            <w:vAlign w:val="bottom"/>
          </w:tcPr>
          <w:p w14:paraId="28A3AE8D" w14:textId="77777777"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  <w:vAlign w:val="bottom"/>
          </w:tcPr>
          <w:p w14:paraId="2A6C2B72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14:paraId="12CB6E30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214EDCA4" w14:textId="77777777" w:rsidR="000F2DF4" w:rsidRPr="005114CE" w:rsidRDefault="000F2DF4" w:rsidP="00617C65">
            <w:pPr>
              <w:pStyle w:val="FieldText"/>
            </w:pPr>
          </w:p>
        </w:tc>
      </w:tr>
    </w:tbl>
    <w:p w14:paraId="0346B417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37FD932E" w14:textId="77777777" w:rsidTr="00BC07E3">
        <w:tc>
          <w:tcPr>
            <w:tcW w:w="797" w:type="dxa"/>
            <w:vAlign w:val="bottom"/>
          </w:tcPr>
          <w:p w14:paraId="4A7786D5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667C8739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14:paraId="525C917D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444644F2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  <w:vAlign w:val="bottom"/>
          </w:tcPr>
          <w:p w14:paraId="56CFDE44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14:paraId="7F8EB52F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20C9CE27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14:paraId="78F66E3A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20EFB2E4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14:paraId="26AE8635" w14:textId="77777777" w:rsidR="00250014" w:rsidRPr="005114CE" w:rsidRDefault="00250014" w:rsidP="00490804">
            <w:pPr>
              <w:pStyle w:val="Heading4"/>
            </w:pPr>
            <w:proofErr w:type="gramStart"/>
            <w:r w:rsidRPr="005114CE">
              <w:t>D</w:t>
            </w:r>
            <w:r w:rsidR="00330050">
              <w:t>iploma:</w:t>
            </w:r>
            <w:r w:rsidRPr="005114CE">
              <w:t>:</w:t>
            </w:r>
            <w:proofErr w:type="gramEnd"/>
          </w:p>
        </w:tc>
        <w:tc>
          <w:tcPr>
            <w:tcW w:w="2853" w:type="dxa"/>
            <w:tcBorders>
              <w:bottom w:val="single" w:sz="4" w:space="0" w:color="auto"/>
            </w:tcBorders>
            <w:vAlign w:val="bottom"/>
          </w:tcPr>
          <w:p w14:paraId="105F6DA2" w14:textId="77777777" w:rsidR="00250014" w:rsidRPr="005114CE" w:rsidRDefault="00250014" w:rsidP="00617C65">
            <w:pPr>
              <w:pStyle w:val="FieldText"/>
            </w:pPr>
          </w:p>
        </w:tc>
      </w:tr>
    </w:tbl>
    <w:p w14:paraId="16040F73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304"/>
        <w:gridCol w:w="920"/>
        <w:gridCol w:w="5046"/>
      </w:tblGrid>
      <w:tr w:rsidR="000F2DF4" w:rsidRPr="00613129" w14:paraId="2FC52B24" w14:textId="77777777" w:rsidTr="00BC07E3">
        <w:trPr>
          <w:trHeight w:val="288"/>
        </w:trPr>
        <w:tc>
          <w:tcPr>
            <w:tcW w:w="810" w:type="dxa"/>
            <w:vAlign w:val="bottom"/>
          </w:tcPr>
          <w:p w14:paraId="34D16A0C" w14:textId="77777777"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14:paraId="60DE1BD5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14:paraId="43DEB38A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519A83F5" w14:textId="77777777" w:rsidR="000F2DF4" w:rsidRPr="005114CE" w:rsidRDefault="000F2DF4" w:rsidP="00617C65">
            <w:pPr>
              <w:pStyle w:val="FieldText"/>
            </w:pPr>
          </w:p>
        </w:tc>
      </w:tr>
    </w:tbl>
    <w:p w14:paraId="3A14D573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17C1A4AE" w14:textId="77777777" w:rsidTr="00BC07E3">
        <w:trPr>
          <w:trHeight w:val="288"/>
        </w:trPr>
        <w:tc>
          <w:tcPr>
            <w:tcW w:w="797" w:type="dxa"/>
            <w:vAlign w:val="bottom"/>
          </w:tcPr>
          <w:p w14:paraId="4C4D80A8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544D8BBD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14:paraId="3DF6C247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3E87F7DB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  <w:vAlign w:val="bottom"/>
          </w:tcPr>
          <w:p w14:paraId="013C7324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14:paraId="0719D2BF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04B69261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14:paraId="6B1A3990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681F32D9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14:paraId="0FEE95DD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  <w:vAlign w:val="bottom"/>
          </w:tcPr>
          <w:p w14:paraId="4EF7E965" w14:textId="77777777" w:rsidR="00250014" w:rsidRPr="005114CE" w:rsidRDefault="00250014" w:rsidP="00617C65">
            <w:pPr>
              <w:pStyle w:val="FieldText"/>
            </w:pPr>
          </w:p>
        </w:tc>
      </w:tr>
    </w:tbl>
    <w:p w14:paraId="7AD76AA5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304"/>
        <w:gridCol w:w="920"/>
        <w:gridCol w:w="5046"/>
      </w:tblGrid>
      <w:tr w:rsidR="002A2510" w:rsidRPr="00613129" w14:paraId="51562537" w14:textId="77777777" w:rsidTr="00BC07E3">
        <w:trPr>
          <w:trHeight w:val="288"/>
        </w:trPr>
        <w:tc>
          <w:tcPr>
            <w:tcW w:w="810" w:type="dxa"/>
            <w:vAlign w:val="bottom"/>
          </w:tcPr>
          <w:p w14:paraId="35232810" w14:textId="77777777" w:rsidR="002A2510" w:rsidRPr="005114CE" w:rsidRDefault="002A2510" w:rsidP="00490804">
            <w:r w:rsidRPr="005114CE"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  <w:vAlign w:val="bottom"/>
          </w:tcPr>
          <w:p w14:paraId="20C4CBDA" w14:textId="77777777"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  <w:vAlign w:val="bottom"/>
          </w:tcPr>
          <w:p w14:paraId="38CD1C19" w14:textId="77777777" w:rsidR="002A2510" w:rsidRPr="005114CE" w:rsidRDefault="002A2510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  <w:vAlign w:val="bottom"/>
          </w:tcPr>
          <w:p w14:paraId="2FBBC3E0" w14:textId="77777777" w:rsidR="002A2510" w:rsidRPr="005114CE" w:rsidRDefault="002A2510" w:rsidP="00617C65">
            <w:pPr>
              <w:pStyle w:val="FieldText"/>
            </w:pPr>
          </w:p>
        </w:tc>
      </w:tr>
    </w:tbl>
    <w:p w14:paraId="70DE9BB3" w14:textId="77777777" w:rsidR="00330050" w:rsidRDefault="00330050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14:paraId="43B94127" w14:textId="77777777" w:rsidTr="00BC07E3">
        <w:trPr>
          <w:trHeight w:val="288"/>
        </w:trPr>
        <w:tc>
          <w:tcPr>
            <w:tcW w:w="792" w:type="dxa"/>
            <w:vAlign w:val="bottom"/>
          </w:tcPr>
          <w:p w14:paraId="2708115F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bottom"/>
          </w:tcPr>
          <w:p w14:paraId="7B8F405A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  <w:vAlign w:val="bottom"/>
          </w:tcPr>
          <w:p w14:paraId="41A4AA8A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652F550F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  <w:vAlign w:val="bottom"/>
          </w:tcPr>
          <w:p w14:paraId="63DF13FD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  <w:vAlign w:val="bottom"/>
          </w:tcPr>
          <w:p w14:paraId="000EAE33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4E3D9379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  <w:vAlign w:val="bottom"/>
          </w:tcPr>
          <w:p w14:paraId="2B4F6499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1FD30851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  <w:vAlign w:val="bottom"/>
          </w:tcPr>
          <w:p w14:paraId="7DF2D0E1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  <w:vAlign w:val="bottom"/>
          </w:tcPr>
          <w:p w14:paraId="6744568D" w14:textId="77777777" w:rsidR="00250014" w:rsidRPr="005114CE" w:rsidRDefault="00250014" w:rsidP="00617C65">
            <w:pPr>
              <w:pStyle w:val="FieldText"/>
            </w:pPr>
          </w:p>
        </w:tc>
      </w:tr>
    </w:tbl>
    <w:p w14:paraId="35055E85" w14:textId="77777777" w:rsidR="00330050" w:rsidRDefault="00330050" w:rsidP="00330050">
      <w:pPr>
        <w:pStyle w:val="Heading2"/>
      </w:pPr>
      <w:r>
        <w:t>References</w:t>
      </w:r>
    </w:p>
    <w:p w14:paraId="2A07D6A1" w14:textId="77777777" w:rsidR="00330050" w:rsidRDefault="00330050" w:rsidP="00490804">
      <w:pPr>
        <w:pStyle w:val="Italic"/>
      </w:pPr>
      <w:r w:rsidRPr="007F3D5B">
        <w:t>Please list three professional references.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8"/>
        <w:gridCol w:w="5580"/>
        <w:gridCol w:w="1350"/>
        <w:gridCol w:w="2070"/>
      </w:tblGrid>
      <w:tr w:rsidR="000F2DF4" w:rsidRPr="005114CE" w14:paraId="535ABF7D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09C1AED1" w14:textId="77777777" w:rsidR="000F2DF4" w:rsidRPr="005114CE" w:rsidRDefault="000F2DF4" w:rsidP="00490804">
            <w:r w:rsidRPr="005114CE">
              <w:t>Full Name:</w:t>
            </w:r>
          </w:p>
        </w:tc>
        <w:tc>
          <w:tcPr>
            <w:tcW w:w="5588" w:type="dxa"/>
            <w:gridSpan w:val="2"/>
            <w:tcBorders>
              <w:bottom w:val="single" w:sz="4" w:space="0" w:color="auto"/>
            </w:tcBorders>
            <w:vAlign w:val="bottom"/>
          </w:tcPr>
          <w:p w14:paraId="665C309C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vAlign w:val="bottom"/>
          </w:tcPr>
          <w:p w14:paraId="79C1C2B6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14:paraId="1957AB7E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541F0838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5B70F986" w14:textId="77777777" w:rsidR="000F2DF4" w:rsidRPr="005114CE" w:rsidRDefault="000D2539" w:rsidP="00490804">
            <w:r>
              <w:t>Company</w:t>
            </w:r>
            <w:r w:rsidR="004A4198" w:rsidRPr="005114CE">
              <w:t>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215EBA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vAlign w:val="bottom"/>
          </w:tcPr>
          <w:p w14:paraId="533BBF44" w14:textId="77777777" w:rsidR="000F2DF4" w:rsidRPr="005114CE" w:rsidRDefault="000F2DF4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25684C" w14:textId="77777777" w:rsidR="000F2DF4" w:rsidRPr="009C220D" w:rsidRDefault="000F2DF4" w:rsidP="00682C69">
            <w:pPr>
              <w:pStyle w:val="FieldText"/>
            </w:pPr>
          </w:p>
        </w:tc>
      </w:tr>
      <w:tr w:rsidR="000D2539" w:rsidRPr="005114CE" w14:paraId="12DAC65A" w14:textId="77777777" w:rsidTr="00176E67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  <w:vAlign w:val="bottom"/>
          </w:tcPr>
          <w:p w14:paraId="458B39AA" w14:textId="77777777" w:rsidR="000D2539" w:rsidRPr="005114CE" w:rsidRDefault="000D2539" w:rsidP="00490804">
            <w:r>
              <w:t>Address:</w:t>
            </w:r>
          </w:p>
        </w:tc>
        <w:tc>
          <w:tcPr>
            <w:tcW w:w="9008" w:type="dxa"/>
            <w:gridSpan w:val="4"/>
            <w:tcBorders>
              <w:bottom w:val="single" w:sz="4" w:space="0" w:color="auto"/>
            </w:tcBorders>
            <w:vAlign w:val="bottom"/>
          </w:tcPr>
          <w:p w14:paraId="09300920" w14:textId="77777777" w:rsidR="000D2539" w:rsidRPr="005114CE" w:rsidRDefault="000D2539" w:rsidP="00D55AFA">
            <w:pPr>
              <w:pStyle w:val="FieldText"/>
            </w:pPr>
          </w:p>
        </w:tc>
      </w:tr>
      <w:tr w:rsidR="00D55AFA" w:rsidRPr="005114CE" w14:paraId="47D4DA29" w14:textId="77777777" w:rsidTr="00C92A3C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DF8273C" w14:textId="77777777" w:rsidR="00D55AFA" w:rsidRPr="005114CE" w:rsidRDefault="00D55AFA" w:rsidP="00330050"/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4062002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A06C644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0F0FADD" w14:textId="77777777" w:rsidR="00D55AFA" w:rsidRDefault="00D55AFA" w:rsidP="00330050"/>
        </w:tc>
      </w:tr>
      <w:tr w:rsidR="000F2DF4" w:rsidRPr="005114CE" w14:paraId="290C425A" w14:textId="77777777" w:rsidTr="00176E67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14:paraId="4BC2239F" w14:textId="77777777" w:rsidR="000F2DF4" w:rsidRPr="005114CE" w:rsidRDefault="000F2DF4" w:rsidP="00490804">
            <w:r w:rsidRPr="005114CE">
              <w:t>Full Name</w:t>
            </w:r>
            <w:r w:rsidR="004A4198" w:rsidRPr="005114CE">
              <w:t>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DD6499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5569399E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D43BF0" w14:textId="77777777" w:rsidR="000F2DF4" w:rsidRPr="009C220D" w:rsidRDefault="000F2DF4" w:rsidP="00A211B2">
            <w:pPr>
              <w:pStyle w:val="FieldText"/>
            </w:pPr>
          </w:p>
        </w:tc>
      </w:tr>
      <w:tr w:rsidR="000D2539" w:rsidRPr="005114CE" w14:paraId="6CDC7995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565A3A34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77CFFB" w14:textId="77777777"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  <w:vAlign w:val="bottom"/>
          </w:tcPr>
          <w:p w14:paraId="3572AA06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F179DB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5114CE" w14:paraId="2373C490" w14:textId="77777777" w:rsidTr="00176E67">
        <w:trPr>
          <w:trHeight w:val="360"/>
        </w:trPr>
        <w:tc>
          <w:tcPr>
            <w:tcW w:w="1080" w:type="dxa"/>
            <w:gridSpan w:val="2"/>
            <w:tcBorders>
              <w:bottom w:val="single" w:sz="4" w:space="0" w:color="auto"/>
            </w:tcBorders>
            <w:vAlign w:val="bottom"/>
          </w:tcPr>
          <w:p w14:paraId="61313DB7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9000" w:type="dxa"/>
            <w:gridSpan w:val="3"/>
            <w:tcBorders>
              <w:bottom w:val="single" w:sz="4" w:space="0" w:color="auto"/>
            </w:tcBorders>
            <w:vAlign w:val="bottom"/>
          </w:tcPr>
          <w:p w14:paraId="39198799" w14:textId="77777777" w:rsidR="000D2539" w:rsidRPr="009C220D" w:rsidRDefault="000D2539" w:rsidP="00D55AFA">
            <w:pPr>
              <w:pStyle w:val="FieldText"/>
            </w:pPr>
          </w:p>
        </w:tc>
      </w:tr>
      <w:tr w:rsidR="00D55AFA" w:rsidRPr="005114CE" w14:paraId="5D9EB94C" w14:textId="77777777" w:rsidTr="00C92A3C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B4882D5" w14:textId="77777777" w:rsidR="00D55AFA" w:rsidRPr="005114CE" w:rsidRDefault="00D55AFA" w:rsidP="00330050"/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7CFF9E7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0B2C233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4D0E99C" w14:textId="77777777" w:rsidR="00D55AFA" w:rsidRDefault="00D55AFA" w:rsidP="00330050"/>
        </w:tc>
      </w:tr>
      <w:tr w:rsidR="000D2539" w:rsidRPr="005114CE" w14:paraId="27E5CB00" w14:textId="77777777" w:rsidTr="00176E67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  <w:vAlign w:val="bottom"/>
          </w:tcPr>
          <w:p w14:paraId="2D377838" w14:textId="77777777" w:rsidR="000D2539" w:rsidRPr="005114CE" w:rsidRDefault="000D2539" w:rsidP="00490804">
            <w:r w:rsidRPr="005114CE">
              <w:t>Full Name: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0BCD7E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13D729C0" w14:textId="77777777" w:rsidR="000D2539" w:rsidRPr="005114CE" w:rsidRDefault="000D2539" w:rsidP="00490804">
            <w:pPr>
              <w:pStyle w:val="Heading4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696F76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0D2539" w:rsidRPr="005114CE" w14:paraId="5372FF6F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35A97D44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37715F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  <w:vAlign w:val="bottom"/>
          </w:tcPr>
          <w:p w14:paraId="640510EB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66E52F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0D2539" w:rsidRPr="005114CE" w14:paraId="0AFB7C6B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7DBE2A79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9008" w:type="dxa"/>
            <w:gridSpan w:val="4"/>
            <w:tcBorders>
              <w:bottom w:val="single" w:sz="4" w:space="0" w:color="auto"/>
            </w:tcBorders>
            <w:vAlign w:val="bottom"/>
          </w:tcPr>
          <w:p w14:paraId="03706C68" w14:textId="77777777" w:rsidR="000D2539" w:rsidRPr="005114CE" w:rsidRDefault="000D2539" w:rsidP="00607FED">
            <w:pPr>
              <w:pStyle w:val="FieldText"/>
              <w:keepLines/>
            </w:pPr>
          </w:p>
        </w:tc>
      </w:tr>
    </w:tbl>
    <w:p w14:paraId="6CE0D5E8" w14:textId="77777777" w:rsidR="00871876" w:rsidRDefault="00871876" w:rsidP="00871876">
      <w:pPr>
        <w:pStyle w:val="Heading2"/>
      </w:pPr>
      <w:r>
        <w:t>Previous Employment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5768"/>
        <w:gridCol w:w="1170"/>
        <w:gridCol w:w="2070"/>
      </w:tblGrid>
      <w:tr w:rsidR="000D2539" w:rsidRPr="00613129" w14:paraId="35B42969" w14:textId="77777777" w:rsidTr="00176E67">
        <w:trPr>
          <w:trHeight w:val="432"/>
        </w:trPr>
        <w:tc>
          <w:tcPr>
            <w:tcW w:w="1072" w:type="dxa"/>
            <w:vAlign w:val="bottom"/>
          </w:tcPr>
          <w:p w14:paraId="087B189A" w14:textId="77777777"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  <w:vAlign w:val="bottom"/>
          </w:tcPr>
          <w:p w14:paraId="756B6E09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  <w:vAlign w:val="bottom"/>
          </w:tcPr>
          <w:p w14:paraId="356941E9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14:paraId="22125E30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613129" w14:paraId="3CB1266E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5BA5700B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C83A19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  <w:vAlign w:val="bottom"/>
          </w:tcPr>
          <w:p w14:paraId="4069C4B2" w14:textId="77777777" w:rsidR="000D2539" w:rsidRPr="005114CE" w:rsidRDefault="000D2539" w:rsidP="00490804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ABC4FE" w14:textId="77777777" w:rsidR="000D2539" w:rsidRPr="009C220D" w:rsidRDefault="000D2539" w:rsidP="0014663E">
            <w:pPr>
              <w:pStyle w:val="FieldText"/>
            </w:pPr>
          </w:p>
        </w:tc>
      </w:tr>
    </w:tbl>
    <w:p w14:paraId="731C21D9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2888"/>
        <w:gridCol w:w="1530"/>
        <w:gridCol w:w="1350"/>
        <w:gridCol w:w="1620"/>
        <w:gridCol w:w="1620"/>
      </w:tblGrid>
      <w:tr w:rsidR="008F5BCD" w:rsidRPr="00613129" w14:paraId="7E49197D" w14:textId="77777777" w:rsidTr="00BC07E3">
        <w:trPr>
          <w:trHeight w:val="288"/>
        </w:trPr>
        <w:tc>
          <w:tcPr>
            <w:tcW w:w="1072" w:type="dxa"/>
            <w:vAlign w:val="bottom"/>
          </w:tcPr>
          <w:p w14:paraId="194B8482" w14:textId="77777777" w:rsidR="008F5BCD" w:rsidRPr="005114CE" w:rsidRDefault="008F5BCD" w:rsidP="00490804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bottom"/>
          </w:tcPr>
          <w:p w14:paraId="012740AE" w14:textId="77777777" w:rsidR="008F5BCD" w:rsidRPr="009C220D" w:rsidRDefault="008F5BCD" w:rsidP="0014663E">
            <w:pPr>
              <w:pStyle w:val="FieldText"/>
            </w:pPr>
          </w:p>
        </w:tc>
        <w:tc>
          <w:tcPr>
            <w:tcW w:w="1530" w:type="dxa"/>
            <w:vAlign w:val="bottom"/>
          </w:tcPr>
          <w:p w14:paraId="59E8F155" w14:textId="77777777" w:rsidR="008F5BCD" w:rsidRPr="005114CE" w:rsidRDefault="008F5BCD" w:rsidP="00490804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587F2478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vAlign w:val="bottom"/>
          </w:tcPr>
          <w:p w14:paraId="20A6E5B0" w14:textId="77777777" w:rsidR="008F5BCD" w:rsidRPr="005114CE" w:rsidRDefault="008F5BCD" w:rsidP="00490804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3DC65F76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</w:tr>
    </w:tbl>
    <w:p w14:paraId="5563D8A1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8589"/>
      </w:tblGrid>
      <w:tr w:rsidR="000D2539" w:rsidRPr="00613129" w14:paraId="06F4504C" w14:textId="77777777" w:rsidTr="00BC07E3">
        <w:trPr>
          <w:trHeight w:val="288"/>
        </w:trPr>
        <w:tc>
          <w:tcPr>
            <w:tcW w:w="1491" w:type="dxa"/>
            <w:vAlign w:val="bottom"/>
          </w:tcPr>
          <w:p w14:paraId="727A7B04" w14:textId="77777777"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  <w:vAlign w:val="bottom"/>
          </w:tcPr>
          <w:p w14:paraId="5FCE432F" w14:textId="77777777" w:rsidR="000D2539" w:rsidRPr="009C220D" w:rsidRDefault="000D2539" w:rsidP="0014663E">
            <w:pPr>
              <w:pStyle w:val="FieldText"/>
            </w:pPr>
          </w:p>
        </w:tc>
      </w:tr>
    </w:tbl>
    <w:p w14:paraId="65B92E80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14:paraId="49CCDF61" w14:textId="77777777" w:rsidTr="00BC07E3">
        <w:trPr>
          <w:trHeight w:val="288"/>
        </w:trPr>
        <w:tc>
          <w:tcPr>
            <w:tcW w:w="1080" w:type="dxa"/>
            <w:vAlign w:val="bottom"/>
          </w:tcPr>
          <w:p w14:paraId="0C39DBDD" w14:textId="77777777" w:rsidR="000D2539" w:rsidRPr="005114CE" w:rsidRDefault="000D2539" w:rsidP="00490804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22B46E53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  <w:vAlign w:val="bottom"/>
          </w:tcPr>
          <w:p w14:paraId="7EF9331A" w14:textId="77777777" w:rsidR="000D2539" w:rsidRPr="005114CE" w:rsidRDefault="000D2539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392A5B31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  <w:vAlign w:val="bottom"/>
          </w:tcPr>
          <w:p w14:paraId="28F92C43" w14:textId="77777777" w:rsidR="000D2539" w:rsidRPr="005114CE" w:rsidRDefault="007E56C4" w:rsidP="00490804">
            <w:pPr>
              <w:pStyle w:val="Heading4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7A23C86C" w14:textId="77777777" w:rsidR="000D2539" w:rsidRPr="009C220D" w:rsidRDefault="000D2539" w:rsidP="0014663E">
            <w:pPr>
              <w:pStyle w:val="FieldText"/>
            </w:pPr>
          </w:p>
        </w:tc>
      </w:tr>
    </w:tbl>
    <w:p w14:paraId="53A267BA" w14:textId="77777777" w:rsidR="00BC07E3" w:rsidRDefault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0"/>
        <w:gridCol w:w="900"/>
        <w:gridCol w:w="900"/>
        <w:gridCol w:w="3240"/>
      </w:tblGrid>
      <w:tr w:rsidR="000D2539" w:rsidRPr="00613129" w14:paraId="0BB9F581" w14:textId="77777777" w:rsidTr="00176E67">
        <w:tc>
          <w:tcPr>
            <w:tcW w:w="5040" w:type="dxa"/>
            <w:vAlign w:val="bottom"/>
          </w:tcPr>
          <w:p w14:paraId="18721C18" w14:textId="77777777"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  <w:vAlign w:val="bottom"/>
          </w:tcPr>
          <w:p w14:paraId="6CAC902B" w14:textId="77777777" w:rsidR="000D2539" w:rsidRPr="009C220D" w:rsidRDefault="000D2539" w:rsidP="00490804">
            <w:pPr>
              <w:pStyle w:val="Checkbox"/>
            </w:pPr>
            <w:r>
              <w:t>YES</w:t>
            </w:r>
          </w:p>
          <w:p w14:paraId="3323BE74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  <w:vAlign w:val="bottom"/>
          </w:tcPr>
          <w:p w14:paraId="7D4E334A" w14:textId="77777777" w:rsidR="000D2539" w:rsidRPr="009C220D" w:rsidRDefault="000D2539" w:rsidP="00490804">
            <w:pPr>
              <w:pStyle w:val="Checkbox"/>
            </w:pPr>
            <w:r>
              <w:t>NO</w:t>
            </w:r>
          </w:p>
          <w:p w14:paraId="3C12A534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  <w:vAlign w:val="bottom"/>
          </w:tcPr>
          <w:p w14:paraId="32589787" w14:textId="77777777"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14:paraId="683AB237" w14:textId="77777777" w:rsidTr="00176E67"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14:paraId="780C1912" w14:textId="77777777"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32AC51F" w14:textId="77777777"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AD8FA39" w14:textId="77777777"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11042CE3" w14:textId="77777777"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14:paraId="75778444" w14:textId="77777777" w:rsidTr="00BC07E3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ED3D933" w14:textId="77777777"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0403E9D" w14:textId="77777777"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BAED2A6" w14:textId="77777777"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CD3D3F7" w14:textId="77777777"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14:paraId="051A273B" w14:textId="77777777" w:rsidR="00C92A3C" w:rsidRDefault="00C92A3C" w:rsidP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5768"/>
        <w:gridCol w:w="1170"/>
        <w:gridCol w:w="2070"/>
      </w:tblGrid>
      <w:tr w:rsidR="00BC07E3" w:rsidRPr="00613129" w14:paraId="18FE48A0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575FC618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  <w:vAlign w:val="bottom"/>
          </w:tcPr>
          <w:p w14:paraId="103F6163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14:paraId="6A87BE32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14:paraId="74987CF2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71449127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6E34ED93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8B1D3B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14:paraId="16ED51F4" w14:textId="77777777"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6DB850" w14:textId="77777777" w:rsidR="00BC07E3" w:rsidRPr="009C220D" w:rsidRDefault="00BC07E3" w:rsidP="00BC07E3">
            <w:pPr>
              <w:pStyle w:val="FieldText"/>
            </w:pPr>
          </w:p>
        </w:tc>
      </w:tr>
    </w:tbl>
    <w:p w14:paraId="6E8178EE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672A2864" w14:textId="77777777" w:rsidTr="00BC07E3">
        <w:trPr>
          <w:trHeight w:val="288"/>
        </w:trPr>
        <w:tc>
          <w:tcPr>
            <w:tcW w:w="1072" w:type="dxa"/>
            <w:vAlign w:val="bottom"/>
          </w:tcPr>
          <w:p w14:paraId="780934B9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bottom"/>
          </w:tcPr>
          <w:p w14:paraId="14389D90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  <w:vAlign w:val="bottom"/>
          </w:tcPr>
          <w:p w14:paraId="5B0156A2" w14:textId="77777777"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5D655CF7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vAlign w:val="bottom"/>
          </w:tcPr>
          <w:p w14:paraId="14AC60F3" w14:textId="77777777"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34100F5D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575C7AB7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8589"/>
      </w:tblGrid>
      <w:tr w:rsidR="00BC07E3" w:rsidRPr="00613129" w14:paraId="3E9107B2" w14:textId="77777777" w:rsidTr="00BC07E3">
        <w:trPr>
          <w:trHeight w:val="288"/>
        </w:trPr>
        <w:tc>
          <w:tcPr>
            <w:tcW w:w="1491" w:type="dxa"/>
            <w:vAlign w:val="bottom"/>
          </w:tcPr>
          <w:p w14:paraId="11DC9806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  <w:vAlign w:val="bottom"/>
          </w:tcPr>
          <w:p w14:paraId="56C0D3FA" w14:textId="77777777" w:rsidR="00BC07E3" w:rsidRPr="009C220D" w:rsidRDefault="00BC07E3" w:rsidP="00BC07E3">
            <w:pPr>
              <w:pStyle w:val="FieldText"/>
            </w:pPr>
          </w:p>
        </w:tc>
      </w:tr>
    </w:tbl>
    <w:p w14:paraId="5CE10464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06964D74" w14:textId="77777777" w:rsidTr="00BC07E3">
        <w:trPr>
          <w:trHeight w:val="288"/>
        </w:trPr>
        <w:tc>
          <w:tcPr>
            <w:tcW w:w="1080" w:type="dxa"/>
            <w:vAlign w:val="bottom"/>
          </w:tcPr>
          <w:p w14:paraId="3F724A2B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1E94254C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  <w:vAlign w:val="bottom"/>
          </w:tcPr>
          <w:p w14:paraId="346787A3" w14:textId="77777777" w:rsidR="00BC07E3" w:rsidRPr="005114CE" w:rsidRDefault="00BC07E3" w:rsidP="00BC07E3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02CB4672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  <w:vAlign w:val="bottom"/>
          </w:tcPr>
          <w:p w14:paraId="4B5A28CE" w14:textId="77777777"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5CDC32D0" w14:textId="77777777" w:rsidR="00BC07E3" w:rsidRPr="009C220D" w:rsidRDefault="00BC07E3" w:rsidP="00BC07E3">
            <w:pPr>
              <w:pStyle w:val="FieldText"/>
            </w:pPr>
          </w:p>
        </w:tc>
      </w:tr>
    </w:tbl>
    <w:p w14:paraId="4F26003B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0"/>
        <w:gridCol w:w="900"/>
        <w:gridCol w:w="900"/>
        <w:gridCol w:w="3240"/>
      </w:tblGrid>
      <w:tr w:rsidR="00BC07E3" w:rsidRPr="00613129" w14:paraId="6E71487F" w14:textId="77777777" w:rsidTr="00176E67">
        <w:tc>
          <w:tcPr>
            <w:tcW w:w="5040" w:type="dxa"/>
            <w:vAlign w:val="bottom"/>
          </w:tcPr>
          <w:p w14:paraId="7FE3ADE6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  <w:vAlign w:val="bottom"/>
          </w:tcPr>
          <w:p w14:paraId="5C9341EB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1854CDD5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  <w:vAlign w:val="bottom"/>
          </w:tcPr>
          <w:p w14:paraId="086928B8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454BC122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  <w:vAlign w:val="bottom"/>
          </w:tcPr>
          <w:p w14:paraId="063D083A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14:paraId="1E0C85BE" w14:textId="77777777" w:rsidTr="00176E67"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14:paraId="0AF72F85" w14:textId="77777777" w:rsidR="00176E67" w:rsidRPr="005114CE" w:rsidRDefault="00176E67" w:rsidP="00BC07E3"/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7E6ACB3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777C2F62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7232B311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14:paraId="4616E834" w14:textId="77777777" w:rsidTr="00176E67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1739985" w14:textId="77777777"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AD578CE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A88497B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977DAEF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14:paraId="77D6E383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5768"/>
        <w:gridCol w:w="1170"/>
        <w:gridCol w:w="2070"/>
      </w:tblGrid>
      <w:tr w:rsidR="00BC07E3" w:rsidRPr="00613129" w14:paraId="41729CD6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09E30384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  <w:vAlign w:val="bottom"/>
          </w:tcPr>
          <w:p w14:paraId="650A9A38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14:paraId="62CB4A2E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14:paraId="2BE9BFDF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05390695" w14:textId="77777777" w:rsidTr="00176E67">
        <w:trPr>
          <w:trHeight w:val="360"/>
        </w:trPr>
        <w:tc>
          <w:tcPr>
            <w:tcW w:w="1072" w:type="dxa"/>
            <w:vAlign w:val="bottom"/>
          </w:tcPr>
          <w:p w14:paraId="64F79AE0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FD7B1D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  <w:vAlign w:val="bottom"/>
          </w:tcPr>
          <w:p w14:paraId="5C68C50D" w14:textId="77777777"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5C626F" w14:textId="77777777" w:rsidR="00BC07E3" w:rsidRPr="009C220D" w:rsidRDefault="00BC07E3" w:rsidP="00BC07E3">
            <w:pPr>
              <w:pStyle w:val="FieldText"/>
            </w:pPr>
          </w:p>
        </w:tc>
      </w:tr>
    </w:tbl>
    <w:p w14:paraId="77BE35D4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2930718A" w14:textId="77777777" w:rsidTr="00BC07E3">
        <w:trPr>
          <w:trHeight w:val="288"/>
        </w:trPr>
        <w:tc>
          <w:tcPr>
            <w:tcW w:w="1072" w:type="dxa"/>
            <w:vAlign w:val="bottom"/>
          </w:tcPr>
          <w:p w14:paraId="5723EC97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vAlign w:val="bottom"/>
          </w:tcPr>
          <w:p w14:paraId="18385053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  <w:vAlign w:val="bottom"/>
          </w:tcPr>
          <w:p w14:paraId="436E301B" w14:textId="77777777"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75385F3C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vAlign w:val="bottom"/>
          </w:tcPr>
          <w:p w14:paraId="0EAA826D" w14:textId="77777777"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bottom"/>
          </w:tcPr>
          <w:p w14:paraId="3E5A4C5D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4280883C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8589"/>
      </w:tblGrid>
      <w:tr w:rsidR="00BC07E3" w:rsidRPr="00613129" w14:paraId="5BA069FE" w14:textId="77777777" w:rsidTr="00BC07E3">
        <w:trPr>
          <w:trHeight w:val="288"/>
        </w:trPr>
        <w:tc>
          <w:tcPr>
            <w:tcW w:w="1491" w:type="dxa"/>
            <w:vAlign w:val="bottom"/>
          </w:tcPr>
          <w:p w14:paraId="57F73C1D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  <w:vAlign w:val="bottom"/>
          </w:tcPr>
          <w:p w14:paraId="42CA07F7" w14:textId="77777777" w:rsidR="00BC07E3" w:rsidRPr="009C220D" w:rsidRDefault="00BC07E3" w:rsidP="00BC07E3">
            <w:pPr>
              <w:pStyle w:val="FieldText"/>
            </w:pPr>
          </w:p>
        </w:tc>
      </w:tr>
    </w:tbl>
    <w:p w14:paraId="340F1841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3F87EB96" w14:textId="77777777" w:rsidTr="00BC07E3">
        <w:trPr>
          <w:trHeight w:val="288"/>
        </w:trPr>
        <w:tc>
          <w:tcPr>
            <w:tcW w:w="1080" w:type="dxa"/>
            <w:vAlign w:val="bottom"/>
          </w:tcPr>
          <w:p w14:paraId="42224D6E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39014A4E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  <w:vAlign w:val="bottom"/>
          </w:tcPr>
          <w:p w14:paraId="018C67E8" w14:textId="77777777" w:rsidR="00BC07E3" w:rsidRPr="005114CE" w:rsidRDefault="00BC07E3" w:rsidP="00BC07E3">
            <w:pPr>
              <w:pStyle w:val="Heading4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027AF365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  <w:vAlign w:val="bottom"/>
          </w:tcPr>
          <w:p w14:paraId="41D82170" w14:textId="77777777"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vAlign w:val="bottom"/>
          </w:tcPr>
          <w:p w14:paraId="1B87B06C" w14:textId="77777777" w:rsidR="00BC07E3" w:rsidRPr="009C220D" w:rsidRDefault="00BC07E3" w:rsidP="00BC07E3">
            <w:pPr>
              <w:pStyle w:val="FieldText"/>
            </w:pPr>
          </w:p>
        </w:tc>
      </w:tr>
    </w:tbl>
    <w:p w14:paraId="5C65B6DA" w14:textId="77777777" w:rsidR="00BC07E3" w:rsidRDefault="00BC07E3" w:rsidP="00BC07E3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0"/>
        <w:gridCol w:w="900"/>
        <w:gridCol w:w="900"/>
        <w:gridCol w:w="3240"/>
      </w:tblGrid>
      <w:tr w:rsidR="00BC07E3" w:rsidRPr="00613129" w14:paraId="3C8CB18C" w14:textId="77777777" w:rsidTr="00176E67">
        <w:tc>
          <w:tcPr>
            <w:tcW w:w="5040" w:type="dxa"/>
            <w:vAlign w:val="bottom"/>
          </w:tcPr>
          <w:p w14:paraId="4524AF79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  <w:vAlign w:val="bottom"/>
          </w:tcPr>
          <w:p w14:paraId="2B6C8C7A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7E55DDC9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  <w:vAlign w:val="bottom"/>
          </w:tcPr>
          <w:p w14:paraId="3F2A746F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5AC1AF73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67448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  <w:vAlign w:val="bottom"/>
          </w:tcPr>
          <w:p w14:paraId="5374A28C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</w:tbl>
    <w:p w14:paraId="7C8415C8" w14:textId="77777777" w:rsidR="00871876" w:rsidRDefault="00871876" w:rsidP="00871876">
      <w:pPr>
        <w:pStyle w:val="Heading2"/>
      </w:pPr>
      <w:r>
        <w:lastRenderedPageBreak/>
        <w:t>Military Service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3"/>
        <w:gridCol w:w="5207"/>
        <w:gridCol w:w="846"/>
        <w:gridCol w:w="1314"/>
        <w:gridCol w:w="540"/>
        <w:gridCol w:w="1350"/>
      </w:tblGrid>
      <w:tr w:rsidR="000D2539" w:rsidRPr="005114CE" w14:paraId="0BF7E199" w14:textId="77777777" w:rsidTr="00176E67">
        <w:trPr>
          <w:trHeight w:val="432"/>
        </w:trPr>
        <w:tc>
          <w:tcPr>
            <w:tcW w:w="823" w:type="dxa"/>
            <w:vAlign w:val="bottom"/>
          </w:tcPr>
          <w:p w14:paraId="72449642" w14:textId="77777777" w:rsidR="000D2539" w:rsidRPr="005114CE" w:rsidRDefault="000D2539" w:rsidP="00490804">
            <w:r w:rsidRPr="005114CE">
              <w:t>Branch:</w:t>
            </w:r>
          </w:p>
        </w:tc>
        <w:tc>
          <w:tcPr>
            <w:tcW w:w="5207" w:type="dxa"/>
            <w:tcBorders>
              <w:bottom w:val="single" w:sz="4" w:space="0" w:color="auto"/>
            </w:tcBorders>
            <w:vAlign w:val="bottom"/>
          </w:tcPr>
          <w:p w14:paraId="4C4564E0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846" w:type="dxa"/>
            <w:vAlign w:val="bottom"/>
          </w:tcPr>
          <w:p w14:paraId="1D3BCBCE" w14:textId="77777777" w:rsidR="000D2539" w:rsidRPr="005114CE" w:rsidRDefault="000D2539" w:rsidP="00C92A3C">
            <w:pPr>
              <w:pStyle w:val="Heading4"/>
            </w:pPr>
            <w:r w:rsidRPr="005114CE">
              <w:t>From: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bottom"/>
          </w:tcPr>
          <w:p w14:paraId="1A065CEE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540" w:type="dxa"/>
            <w:vAlign w:val="bottom"/>
          </w:tcPr>
          <w:p w14:paraId="0127C7B1" w14:textId="77777777" w:rsidR="000D2539" w:rsidRPr="005114CE" w:rsidRDefault="000D2539" w:rsidP="00C92A3C">
            <w:pPr>
              <w:pStyle w:val="Heading4"/>
            </w:pPr>
            <w:r w:rsidRPr="005114CE">
              <w:t>To: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6E2491BD" w14:textId="77777777" w:rsidR="000D2539" w:rsidRPr="009C220D" w:rsidRDefault="000D2539" w:rsidP="00902964">
            <w:pPr>
              <w:pStyle w:val="FieldText"/>
            </w:pPr>
          </w:p>
        </w:tc>
      </w:tr>
    </w:tbl>
    <w:p w14:paraId="3F9652D2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9"/>
        <w:gridCol w:w="3120"/>
        <w:gridCol w:w="1927"/>
        <w:gridCol w:w="3204"/>
      </w:tblGrid>
      <w:tr w:rsidR="000D2539" w:rsidRPr="005114CE" w14:paraId="79EAD8EC" w14:textId="77777777" w:rsidTr="00176E67">
        <w:trPr>
          <w:trHeight w:val="288"/>
        </w:trPr>
        <w:tc>
          <w:tcPr>
            <w:tcW w:w="1829" w:type="dxa"/>
            <w:vAlign w:val="bottom"/>
          </w:tcPr>
          <w:p w14:paraId="04F40A86" w14:textId="77777777" w:rsidR="000D2539" w:rsidRPr="005114CE" w:rsidRDefault="000D2539" w:rsidP="00490804">
            <w:r w:rsidRPr="005114CE">
              <w:t>Rank at Discharge: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  <w:vAlign w:val="bottom"/>
          </w:tcPr>
          <w:p w14:paraId="21446E0E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1927" w:type="dxa"/>
            <w:vAlign w:val="bottom"/>
          </w:tcPr>
          <w:p w14:paraId="593ECB7A" w14:textId="77777777" w:rsidR="000D2539" w:rsidRPr="005114CE" w:rsidRDefault="000D2539" w:rsidP="00C92A3C">
            <w:pPr>
              <w:pStyle w:val="Heading4"/>
            </w:pPr>
            <w:r w:rsidRPr="005114CE">
              <w:t>Type of Discharge:</w:t>
            </w:r>
          </w:p>
        </w:tc>
        <w:tc>
          <w:tcPr>
            <w:tcW w:w="3204" w:type="dxa"/>
            <w:tcBorders>
              <w:bottom w:val="single" w:sz="4" w:space="0" w:color="auto"/>
            </w:tcBorders>
            <w:vAlign w:val="bottom"/>
          </w:tcPr>
          <w:p w14:paraId="5910F098" w14:textId="77777777" w:rsidR="000D2539" w:rsidRPr="009C220D" w:rsidRDefault="000D2539" w:rsidP="00902964">
            <w:pPr>
              <w:pStyle w:val="FieldText"/>
            </w:pPr>
          </w:p>
        </w:tc>
      </w:tr>
    </w:tbl>
    <w:p w14:paraId="4190D08B" w14:textId="77777777" w:rsidR="00C92A3C" w:rsidRDefault="00C92A3C"/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2"/>
        <w:gridCol w:w="7238"/>
      </w:tblGrid>
      <w:tr w:rsidR="000D2539" w:rsidRPr="005114CE" w14:paraId="5AC4C4BA" w14:textId="77777777" w:rsidTr="00176E67">
        <w:trPr>
          <w:trHeight w:val="288"/>
        </w:trPr>
        <w:tc>
          <w:tcPr>
            <w:tcW w:w="2842" w:type="dxa"/>
            <w:vAlign w:val="bottom"/>
          </w:tcPr>
          <w:p w14:paraId="6B9D333E" w14:textId="77777777" w:rsidR="000D2539" w:rsidRPr="005114CE" w:rsidRDefault="000D2539" w:rsidP="00490804">
            <w:r w:rsidRPr="005114CE">
              <w:t>If other than honorable, explain:</w:t>
            </w:r>
          </w:p>
        </w:tc>
        <w:tc>
          <w:tcPr>
            <w:tcW w:w="7238" w:type="dxa"/>
            <w:tcBorders>
              <w:bottom w:val="single" w:sz="4" w:space="0" w:color="auto"/>
            </w:tcBorders>
            <w:vAlign w:val="bottom"/>
          </w:tcPr>
          <w:p w14:paraId="08C3CE0F" w14:textId="77777777" w:rsidR="000D2539" w:rsidRPr="009C220D" w:rsidRDefault="000D2539" w:rsidP="00902964">
            <w:pPr>
              <w:pStyle w:val="FieldText"/>
            </w:pPr>
          </w:p>
        </w:tc>
      </w:tr>
    </w:tbl>
    <w:p w14:paraId="49BC0503" w14:textId="77777777" w:rsidR="00871876" w:rsidRDefault="00871876" w:rsidP="00871876">
      <w:pPr>
        <w:pStyle w:val="Heading2"/>
      </w:pPr>
      <w:r w:rsidRPr="009C220D">
        <w:t>Disclaimer and Signature</w:t>
      </w:r>
    </w:p>
    <w:p w14:paraId="4D191E14" w14:textId="77777777" w:rsidR="00871876" w:rsidRPr="005114CE" w:rsidRDefault="00871876" w:rsidP="00490804">
      <w:pPr>
        <w:pStyle w:val="Italic"/>
      </w:pPr>
      <w:r w:rsidRPr="005114CE">
        <w:t xml:space="preserve">I certify that my answers are true and complete to the best of my knowledge. </w:t>
      </w:r>
    </w:p>
    <w:p w14:paraId="57A3C4DF" w14:textId="77777777" w:rsidR="00871876" w:rsidRPr="00871876" w:rsidRDefault="00871876" w:rsidP="00490804">
      <w:pPr>
        <w:pStyle w:val="Italic"/>
      </w:pPr>
      <w:r w:rsidRPr="005114CE">
        <w:t>If this application leads to employment, I understand that false or misleading information in my application or interview may result in my release.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2"/>
        <w:gridCol w:w="6145"/>
        <w:gridCol w:w="674"/>
        <w:gridCol w:w="2189"/>
      </w:tblGrid>
      <w:tr w:rsidR="000D2539" w:rsidRPr="005114CE" w14:paraId="4667D4CC" w14:textId="77777777" w:rsidTr="00330050">
        <w:trPr>
          <w:trHeight w:val="432"/>
        </w:trPr>
        <w:tc>
          <w:tcPr>
            <w:tcW w:w="1072" w:type="dxa"/>
            <w:vAlign w:val="bottom"/>
          </w:tcPr>
          <w:p w14:paraId="40C49686" w14:textId="77777777"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  <w:vAlign w:val="bottom"/>
          </w:tcPr>
          <w:p w14:paraId="50CF61A7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  <w:vAlign w:val="bottom"/>
          </w:tcPr>
          <w:p w14:paraId="3EE22EBE" w14:textId="77777777" w:rsidR="000D2539" w:rsidRPr="005114CE" w:rsidRDefault="000D2539" w:rsidP="00C92A3C">
            <w:pPr>
              <w:pStyle w:val="Heading4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vAlign w:val="bottom"/>
          </w:tcPr>
          <w:p w14:paraId="0627F828" w14:textId="77777777" w:rsidR="000D2539" w:rsidRPr="005114CE" w:rsidRDefault="000D2539" w:rsidP="00682C69">
            <w:pPr>
              <w:pStyle w:val="FieldText"/>
            </w:pPr>
          </w:p>
        </w:tc>
      </w:tr>
    </w:tbl>
    <w:p w14:paraId="185B6DC7" w14:textId="77777777" w:rsidR="005F6E87" w:rsidRPr="004E34C6" w:rsidRDefault="005F6E87" w:rsidP="004E34C6"/>
    <w:sectPr w:rsidR="005F6E87" w:rsidRPr="004E34C6" w:rsidSect="00856C35">
      <w:footerReference w:type="default" r:id="rId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9A42C3" w14:textId="77777777" w:rsidR="00B67448" w:rsidRDefault="00B67448" w:rsidP="00176E67">
      <w:r>
        <w:separator/>
      </w:r>
    </w:p>
  </w:endnote>
  <w:endnote w:type="continuationSeparator" w:id="0">
    <w:p w14:paraId="7BA82D39" w14:textId="77777777" w:rsidR="00B67448" w:rsidRDefault="00B67448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631626"/>
      <w:docPartObj>
        <w:docPartGallery w:val="Page Numbers (Bottom of Page)"/>
        <w:docPartUnique/>
      </w:docPartObj>
    </w:sdtPr>
    <w:sdtEndPr/>
    <w:sdtContent>
      <w:p w14:paraId="75989D83" w14:textId="77777777" w:rsidR="00176E67" w:rsidRDefault="00B67448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F77601" w14:textId="77777777" w:rsidR="00B67448" w:rsidRDefault="00B67448" w:rsidP="00176E67">
      <w:r>
        <w:separator/>
      </w:r>
    </w:p>
  </w:footnote>
  <w:footnote w:type="continuationSeparator" w:id="0">
    <w:p w14:paraId="5090E115" w14:textId="77777777" w:rsidR="00B67448" w:rsidRDefault="00B67448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EB"/>
    <w:rsid w:val="000071F7"/>
    <w:rsid w:val="00010B00"/>
    <w:rsid w:val="0002798A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D6B76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B4AE2"/>
    <w:rsid w:val="005E63CC"/>
    <w:rsid w:val="005F6E87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3D5B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60C9E"/>
    <w:rsid w:val="00A74F99"/>
    <w:rsid w:val="00A82BA3"/>
    <w:rsid w:val="00A94ACC"/>
    <w:rsid w:val="00AA2EA7"/>
    <w:rsid w:val="00AE6FA4"/>
    <w:rsid w:val="00B03907"/>
    <w:rsid w:val="00B11811"/>
    <w:rsid w:val="00B311E1"/>
    <w:rsid w:val="00B4735C"/>
    <w:rsid w:val="00B579DF"/>
    <w:rsid w:val="00B67448"/>
    <w:rsid w:val="00B90EC2"/>
    <w:rsid w:val="00BA268F"/>
    <w:rsid w:val="00BC07E3"/>
    <w:rsid w:val="00C079CA"/>
    <w:rsid w:val="00C45FDA"/>
    <w:rsid w:val="00C67741"/>
    <w:rsid w:val="00C74647"/>
    <w:rsid w:val="00C76039"/>
    <w:rsid w:val="00C76480"/>
    <w:rsid w:val="00C80AD2"/>
    <w:rsid w:val="00C86CEB"/>
    <w:rsid w:val="00C92A3C"/>
    <w:rsid w:val="00C92FD6"/>
    <w:rsid w:val="00CE5DC7"/>
    <w:rsid w:val="00CE7D5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83033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07AD188"/>
  <w15:docId w15:val="{EEC8F3DC-AD50-47DB-A6E7-C102A4DF1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my\AppData\Roaming\Microsoft\Templates\Employment%20application%20(onlin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(online)</Template>
  <TotalTime>6</TotalTime>
  <Pages>3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(2-pp., online form)</vt:lpstr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Tammy</dc:creator>
  <cp:keywords/>
  <cp:lastModifiedBy>Tammy</cp:lastModifiedBy>
  <cp:revision>1</cp:revision>
  <cp:lastPrinted>2002-05-23T18:14:00Z</cp:lastPrinted>
  <dcterms:created xsi:type="dcterms:W3CDTF">2018-06-18T19:45:00Z</dcterms:created>
  <dcterms:modified xsi:type="dcterms:W3CDTF">2018-06-18T19:51:00Z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</Properties>
</file>